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C7F" w:rsidRPr="00783AD7" w:rsidRDefault="000B4C7F" w:rsidP="00EC65AE">
      <w:pPr>
        <w:ind w:left="142" w:right="282"/>
        <w:rPr>
          <w:rFonts w:ascii="Arial" w:hAnsi="Arial" w:cs="Arial"/>
          <w:sz w:val="12"/>
          <w:szCs w:val="12"/>
        </w:rPr>
      </w:pPr>
    </w:p>
    <w:p w:rsidR="00B56B88" w:rsidRDefault="00B56B88" w:rsidP="0041054A">
      <w:pPr>
        <w:ind w:right="282"/>
        <w:rPr>
          <w:rFonts w:asciiTheme="minorHAnsi" w:hAnsiTheme="minorHAnsi"/>
          <w:sz w:val="24"/>
          <w:szCs w:val="24"/>
        </w:rPr>
      </w:pPr>
    </w:p>
    <w:p w:rsidR="00CA6C4C" w:rsidRDefault="00CA6C4C" w:rsidP="0041054A">
      <w:pPr>
        <w:ind w:right="282"/>
        <w:rPr>
          <w:rFonts w:asciiTheme="minorHAnsi" w:hAnsiTheme="minorHAnsi"/>
          <w:sz w:val="24"/>
          <w:szCs w:val="24"/>
        </w:rPr>
      </w:pPr>
    </w:p>
    <w:p w:rsidR="00CA6C4C" w:rsidRPr="00CA6C4C" w:rsidRDefault="00CA6C4C" w:rsidP="00CA6C4C">
      <w:pPr>
        <w:ind w:right="282"/>
        <w:jc w:val="center"/>
        <w:rPr>
          <w:rFonts w:asciiTheme="minorHAnsi" w:hAnsiTheme="minorHAnsi"/>
          <w:b/>
          <w:sz w:val="24"/>
          <w:szCs w:val="24"/>
        </w:rPr>
      </w:pPr>
      <w:r w:rsidRPr="00CA6C4C">
        <w:rPr>
          <w:rFonts w:asciiTheme="minorHAnsi" w:hAnsiTheme="minorHAnsi"/>
          <w:b/>
          <w:sz w:val="24"/>
          <w:szCs w:val="24"/>
        </w:rPr>
        <w:t>FORMULARZ ZGŁOSZENIA DO KONKURSU PLASTYCZNEGO „Z  kranu woda zdrowia doda” organizowanego przez Przedsiębiorstwo Komunalne Sp. z o.o. we Wronkach</w:t>
      </w:r>
    </w:p>
    <w:p w:rsidR="00000F1A" w:rsidRDefault="00000F1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4"/>
        <w:gridCol w:w="2694"/>
        <w:gridCol w:w="5954"/>
      </w:tblGrid>
      <w:tr w:rsidR="00011138" w:rsidTr="00C95B86">
        <w:tc>
          <w:tcPr>
            <w:tcW w:w="684" w:type="dxa"/>
          </w:tcPr>
          <w:p w:rsidR="00011138" w:rsidRPr="001009EA" w:rsidRDefault="00011138" w:rsidP="001009EA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  <w:r w:rsidRPr="001009EA">
              <w:rPr>
                <w:rFonts w:asciiTheme="minorHAnsi" w:hAnsiTheme="minorHAnsi"/>
                <w:b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011138" w:rsidRPr="001009EA" w:rsidRDefault="00011138" w:rsidP="001009EA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  <w:r w:rsidRPr="001009EA">
              <w:rPr>
                <w:rFonts w:asciiTheme="minorHAnsi" w:hAnsiTheme="minorHAnsi"/>
                <w:b/>
                <w:sz w:val="24"/>
                <w:szCs w:val="24"/>
              </w:rPr>
              <w:t>Imię i Nazwisko autora pracy</w:t>
            </w:r>
          </w:p>
        </w:tc>
        <w:tc>
          <w:tcPr>
            <w:tcW w:w="5954" w:type="dxa"/>
          </w:tcPr>
          <w:p w:rsidR="00011138" w:rsidRDefault="00011138" w:rsidP="005A3D80">
            <w:pPr>
              <w:ind w:right="282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138" w:rsidTr="00C95B86">
        <w:tc>
          <w:tcPr>
            <w:tcW w:w="684" w:type="dxa"/>
          </w:tcPr>
          <w:p w:rsidR="00C95B86" w:rsidRDefault="00C95B86" w:rsidP="001009EA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11138" w:rsidRPr="001009EA" w:rsidRDefault="00011138" w:rsidP="001009EA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  <w:r w:rsidRPr="001009EA">
              <w:rPr>
                <w:rFonts w:asciiTheme="minorHAnsi" w:hAnsiTheme="minorHAnsi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C95B86" w:rsidRDefault="00C95B86" w:rsidP="00C95B86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1009EA" w:rsidRPr="001009EA" w:rsidRDefault="00011138" w:rsidP="00C95B86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  <w:r w:rsidRPr="001009EA">
              <w:rPr>
                <w:rFonts w:asciiTheme="minorHAnsi" w:hAnsiTheme="minorHAnsi"/>
                <w:b/>
                <w:sz w:val="24"/>
                <w:szCs w:val="24"/>
              </w:rPr>
              <w:t>Nazwa i numer szkoły</w:t>
            </w:r>
          </w:p>
        </w:tc>
        <w:tc>
          <w:tcPr>
            <w:tcW w:w="5954" w:type="dxa"/>
          </w:tcPr>
          <w:p w:rsidR="00011138" w:rsidRDefault="00011138" w:rsidP="005A3D80">
            <w:pPr>
              <w:ind w:right="282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138" w:rsidTr="00C95B86">
        <w:tc>
          <w:tcPr>
            <w:tcW w:w="684" w:type="dxa"/>
          </w:tcPr>
          <w:p w:rsidR="00011138" w:rsidRPr="001009EA" w:rsidRDefault="00011138" w:rsidP="001009EA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  <w:r w:rsidRPr="001009EA">
              <w:rPr>
                <w:rFonts w:asciiTheme="minorHAnsi" w:hAnsiTheme="minorHAnsi"/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011138" w:rsidRPr="001009EA" w:rsidRDefault="00011138" w:rsidP="001009EA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  <w:r w:rsidRPr="001009EA">
              <w:rPr>
                <w:rFonts w:asciiTheme="minorHAnsi" w:hAnsiTheme="minorHAnsi"/>
                <w:b/>
                <w:sz w:val="24"/>
                <w:szCs w:val="24"/>
              </w:rPr>
              <w:t>Klasa</w:t>
            </w:r>
          </w:p>
        </w:tc>
        <w:tc>
          <w:tcPr>
            <w:tcW w:w="5954" w:type="dxa"/>
          </w:tcPr>
          <w:p w:rsidR="00011138" w:rsidRDefault="00011138" w:rsidP="005A3D80">
            <w:pPr>
              <w:ind w:right="282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1138" w:rsidTr="00C95B86">
        <w:tc>
          <w:tcPr>
            <w:tcW w:w="684" w:type="dxa"/>
          </w:tcPr>
          <w:p w:rsidR="00011138" w:rsidRPr="001009EA" w:rsidRDefault="00011138" w:rsidP="001009EA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  <w:r w:rsidRPr="001009EA">
              <w:rPr>
                <w:rFonts w:asciiTheme="minorHAnsi" w:hAnsiTheme="minorHAnsi"/>
                <w:b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011138" w:rsidRPr="001009EA" w:rsidRDefault="00011138" w:rsidP="001009EA">
            <w:pPr>
              <w:ind w:right="282"/>
              <w:rPr>
                <w:rFonts w:asciiTheme="minorHAnsi" w:hAnsiTheme="minorHAnsi"/>
                <w:b/>
                <w:sz w:val="24"/>
                <w:szCs w:val="24"/>
              </w:rPr>
            </w:pPr>
            <w:r w:rsidRPr="001009EA">
              <w:rPr>
                <w:rFonts w:asciiTheme="minorHAnsi" w:hAnsiTheme="minorHAnsi"/>
                <w:b/>
                <w:sz w:val="24"/>
                <w:szCs w:val="24"/>
              </w:rPr>
              <w:t>Wiek</w:t>
            </w:r>
          </w:p>
        </w:tc>
        <w:tc>
          <w:tcPr>
            <w:tcW w:w="5954" w:type="dxa"/>
          </w:tcPr>
          <w:p w:rsidR="00011138" w:rsidRDefault="00011138" w:rsidP="005A3D80">
            <w:pPr>
              <w:ind w:right="282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CA6C4C" w:rsidRDefault="00CA6C4C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</w:p>
    <w:p w:rsidR="001009EA" w:rsidRDefault="00011138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Ja (imię i nazwisko rodzica lub innego opiekuna) ………………………………………………………………… </w:t>
      </w:r>
    </w:p>
    <w:p w:rsidR="001009EA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</w:p>
    <w:p w:rsidR="00011138" w:rsidRDefault="00011138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wyrażam zgodę na udział (imię i nazwisko dziecka) …………………………………………………………….. w konkursie plastycznym </w:t>
      </w:r>
      <w:r w:rsidR="001009EA">
        <w:rPr>
          <w:rFonts w:asciiTheme="minorHAnsi" w:hAnsiTheme="minorHAnsi"/>
          <w:sz w:val="24"/>
          <w:szCs w:val="24"/>
        </w:rPr>
        <w:t xml:space="preserve">pn. </w:t>
      </w:r>
      <w:r>
        <w:rPr>
          <w:rFonts w:asciiTheme="minorHAnsi" w:hAnsiTheme="minorHAnsi"/>
          <w:sz w:val="24"/>
          <w:szCs w:val="24"/>
        </w:rPr>
        <w:t>„Z kranu woda zdrowia doda”, organizowanym przez Przedsiębiorstwo Komunalne Sp. z o.o. we Wronkach ul. Ratuszowa 3, 64-510 Wronki.</w:t>
      </w:r>
    </w:p>
    <w:p w:rsidR="00011138" w:rsidRDefault="00011138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</w:p>
    <w:p w:rsidR="00011138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</w:t>
      </w:r>
      <w:r w:rsidR="00011138">
        <w:rPr>
          <w:rFonts w:asciiTheme="minorHAnsi" w:hAnsiTheme="minorHAnsi"/>
          <w:sz w:val="24"/>
          <w:szCs w:val="24"/>
        </w:rPr>
        <w:t>świadczam</w:t>
      </w:r>
      <w:r w:rsidR="007640BE">
        <w:rPr>
          <w:rFonts w:asciiTheme="minorHAnsi" w:hAnsiTheme="minorHAnsi"/>
          <w:sz w:val="24"/>
          <w:szCs w:val="24"/>
        </w:rPr>
        <w:t xml:space="preserve">, że zapoznałam/em się z warunkami udziału w konkursie i akceptuje regulamin konkursu oraz wyrażam zgodę na przetwarzanie danych osobowych dziecka (autora pracy), uzyskanych w związku z organizacją i prowadzeniem konkursu przez Organizatora (zgodnie z Ustawą z dnia 29.08.1997 roku o Ochronie Danych Osobowych; tekst jednolity: </w:t>
      </w:r>
      <w:proofErr w:type="spellStart"/>
      <w:r w:rsidR="007640BE">
        <w:rPr>
          <w:rFonts w:asciiTheme="minorHAnsi" w:hAnsiTheme="minorHAnsi"/>
          <w:sz w:val="24"/>
          <w:szCs w:val="24"/>
        </w:rPr>
        <w:t>Dz.U</w:t>
      </w:r>
      <w:proofErr w:type="spellEnd"/>
      <w:r w:rsidR="007640BE">
        <w:rPr>
          <w:rFonts w:asciiTheme="minorHAnsi" w:hAnsiTheme="minorHAnsi"/>
          <w:sz w:val="24"/>
          <w:szCs w:val="24"/>
        </w:rPr>
        <w:t>. z 2002 r. Nr 101, poz. 926 ze zm.)</w:t>
      </w:r>
    </w:p>
    <w:p w:rsidR="001009EA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</w:p>
    <w:p w:rsidR="001009EA" w:rsidRDefault="001009EA" w:rsidP="001009EA">
      <w:pPr>
        <w:ind w:left="4254" w:right="282" w:firstLine="709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………………………………………………………..</w:t>
      </w:r>
    </w:p>
    <w:p w:rsidR="001009EA" w:rsidRPr="001009EA" w:rsidRDefault="001009EA" w:rsidP="001009EA">
      <w:pPr>
        <w:ind w:left="4254" w:right="282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              </w:t>
      </w:r>
      <w:r w:rsidRPr="001009EA">
        <w:rPr>
          <w:rFonts w:asciiTheme="minorHAnsi" w:hAnsiTheme="minorHAnsi"/>
          <w:sz w:val="18"/>
          <w:szCs w:val="18"/>
        </w:rPr>
        <w:t xml:space="preserve">(data i podpis </w:t>
      </w:r>
      <w:r w:rsidRPr="001009EA">
        <w:rPr>
          <w:rFonts w:asciiTheme="minorHAnsi" w:hAnsiTheme="minorHAnsi"/>
          <w:sz w:val="18"/>
          <w:szCs w:val="18"/>
        </w:rPr>
        <w:t>rodzica lub innego opiekuna</w:t>
      </w:r>
      <w:r w:rsidRPr="001009EA">
        <w:rPr>
          <w:rFonts w:asciiTheme="minorHAnsi" w:hAnsiTheme="minorHAnsi"/>
          <w:sz w:val="18"/>
          <w:szCs w:val="18"/>
        </w:rPr>
        <w:t>)</w:t>
      </w:r>
    </w:p>
    <w:p w:rsidR="001009EA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</w:p>
    <w:p w:rsidR="001009EA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Jednocześnie oświadczam, że wyrażam zgodę na wykorzystanie pracy dziecka zgłoszonej do konkursu plastycznego  </w:t>
      </w:r>
      <w:r>
        <w:rPr>
          <w:rFonts w:asciiTheme="minorHAnsi" w:hAnsiTheme="minorHAnsi"/>
          <w:sz w:val="24"/>
          <w:szCs w:val="24"/>
        </w:rPr>
        <w:t>pn. „Z kranu woda zdrowia doda”</w:t>
      </w:r>
      <w:r>
        <w:rPr>
          <w:rFonts w:asciiTheme="minorHAnsi" w:hAnsiTheme="minorHAnsi"/>
          <w:sz w:val="24"/>
          <w:szCs w:val="24"/>
        </w:rPr>
        <w:t xml:space="preserve"> na różnych polach , w szczególności poprzez: publiczną ekspozycję, publikację w prasie, publikacji wersji elektronicznej w </w:t>
      </w:r>
      <w:r w:rsidR="005057A7">
        <w:rPr>
          <w:rFonts w:asciiTheme="minorHAnsi" w:hAnsiTheme="minorHAnsi"/>
          <w:sz w:val="24"/>
          <w:szCs w:val="24"/>
        </w:rPr>
        <w:t>I</w:t>
      </w:r>
      <w:r>
        <w:rPr>
          <w:rFonts w:asciiTheme="minorHAnsi" w:hAnsiTheme="minorHAnsi"/>
          <w:sz w:val="24"/>
          <w:szCs w:val="24"/>
        </w:rPr>
        <w:t>nternecie.</w:t>
      </w:r>
    </w:p>
    <w:p w:rsidR="001009EA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Niniejsze oświadczenie jest zezwoleniem w rozumieniu art. 81 ustawy o prawie autorskim i prawach pokrewnych (</w:t>
      </w:r>
      <w:proofErr w:type="spellStart"/>
      <w:r>
        <w:rPr>
          <w:rFonts w:asciiTheme="minorHAnsi" w:hAnsiTheme="minorHAnsi"/>
          <w:sz w:val="24"/>
          <w:szCs w:val="24"/>
        </w:rPr>
        <w:t>Dz.U</w:t>
      </w:r>
      <w:proofErr w:type="spellEnd"/>
      <w:r>
        <w:rPr>
          <w:rFonts w:asciiTheme="minorHAnsi" w:hAnsiTheme="minorHAnsi"/>
          <w:sz w:val="24"/>
          <w:szCs w:val="24"/>
        </w:rPr>
        <w:t>. z 1994 r. nr 24, poz. 83).</w:t>
      </w:r>
    </w:p>
    <w:p w:rsidR="001009EA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</w:p>
    <w:p w:rsidR="001009EA" w:rsidRDefault="001009EA" w:rsidP="001009EA">
      <w:pPr>
        <w:ind w:left="4254" w:right="282" w:firstLine="709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</w:t>
      </w:r>
    </w:p>
    <w:p w:rsidR="001009EA" w:rsidRPr="001009EA" w:rsidRDefault="001009EA" w:rsidP="001009EA">
      <w:pPr>
        <w:ind w:left="3545" w:right="282" w:firstLine="709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            </w:t>
      </w:r>
      <w:r w:rsidRPr="001009EA">
        <w:rPr>
          <w:rFonts w:asciiTheme="minorHAnsi" w:hAnsiTheme="minorHAnsi"/>
          <w:sz w:val="18"/>
          <w:szCs w:val="18"/>
        </w:rPr>
        <w:t>(data i podpis rodzica lub innego opiekuna)</w:t>
      </w:r>
    </w:p>
    <w:p w:rsidR="001009EA" w:rsidRDefault="001009EA" w:rsidP="005A3D80">
      <w:pPr>
        <w:ind w:right="282"/>
        <w:jc w:val="both"/>
        <w:rPr>
          <w:rFonts w:asciiTheme="minorHAnsi" w:hAnsiTheme="minorHAnsi"/>
          <w:sz w:val="18"/>
          <w:szCs w:val="18"/>
        </w:rPr>
      </w:pPr>
      <w:bookmarkStart w:id="0" w:name="_GoBack"/>
      <w:bookmarkEnd w:id="0"/>
    </w:p>
    <w:p w:rsidR="00C95B86" w:rsidRDefault="00C95B86" w:rsidP="005A3D80">
      <w:pPr>
        <w:ind w:right="282"/>
        <w:jc w:val="both"/>
        <w:rPr>
          <w:rFonts w:asciiTheme="minorHAnsi" w:hAnsiTheme="minorHAnsi"/>
          <w:sz w:val="18"/>
          <w:szCs w:val="18"/>
        </w:rPr>
      </w:pPr>
    </w:p>
    <w:p w:rsidR="00C95B86" w:rsidRPr="001009EA" w:rsidRDefault="00C95B86" w:rsidP="005A3D80">
      <w:pPr>
        <w:ind w:right="282"/>
        <w:jc w:val="both"/>
        <w:rPr>
          <w:rFonts w:asciiTheme="minorHAnsi" w:hAnsiTheme="minorHAnsi"/>
          <w:sz w:val="18"/>
          <w:szCs w:val="18"/>
        </w:rPr>
      </w:pPr>
    </w:p>
    <w:p w:rsidR="001009EA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  <w:r w:rsidRPr="00F07768">
        <w:rPr>
          <w:rFonts w:asciiTheme="minorHAnsi" w:hAnsiTheme="minorHAnsi"/>
          <w:b/>
          <w:sz w:val="24"/>
          <w:szCs w:val="24"/>
        </w:rPr>
        <w:t>Ważność powyższego formularza wymaga akceptacji obydwu oświadczeń.</w:t>
      </w:r>
      <w:r>
        <w:rPr>
          <w:rFonts w:asciiTheme="minorHAnsi" w:hAnsiTheme="minorHAnsi"/>
          <w:sz w:val="24"/>
          <w:szCs w:val="24"/>
        </w:rPr>
        <w:t xml:space="preserve"> Poprzez akceptację oświadczenia rozumie się złożenie czytelnego podpisu wraz z datą.</w:t>
      </w:r>
    </w:p>
    <w:p w:rsidR="001009EA" w:rsidRDefault="001009EA" w:rsidP="005A3D80">
      <w:pPr>
        <w:ind w:right="282"/>
        <w:jc w:val="both"/>
        <w:rPr>
          <w:rFonts w:asciiTheme="minorHAnsi" w:hAnsiTheme="minorHAnsi"/>
          <w:sz w:val="24"/>
          <w:szCs w:val="24"/>
        </w:rPr>
      </w:pPr>
    </w:p>
    <w:p w:rsidR="001009EA" w:rsidRPr="00F07768" w:rsidRDefault="001009EA" w:rsidP="00F07768">
      <w:pPr>
        <w:tabs>
          <w:tab w:val="left" w:pos="5034"/>
        </w:tabs>
        <w:ind w:right="282"/>
        <w:jc w:val="both"/>
        <w:rPr>
          <w:rFonts w:asciiTheme="minorHAnsi" w:hAnsiTheme="minorHAnsi"/>
          <w:b/>
          <w:sz w:val="24"/>
          <w:szCs w:val="24"/>
        </w:rPr>
      </w:pPr>
      <w:r w:rsidRPr="00F07768">
        <w:rPr>
          <w:rFonts w:asciiTheme="minorHAnsi" w:hAnsiTheme="minorHAnsi"/>
          <w:b/>
          <w:sz w:val="24"/>
          <w:szCs w:val="24"/>
        </w:rPr>
        <w:t>Prosimy o doł</w:t>
      </w:r>
      <w:r w:rsidR="00F07768" w:rsidRPr="00F07768">
        <w:rPr>
          <w:rFonts w:asciiTheme="minorHAnsi" w:hAnsiTheme="minorHAnsi"/>
          <w:b/>
          <w:sz w:val="24"/>
          <w:szCs w:val="24"/>
        </w:rPr>
        <w:t>ączenie wypełnionego formularza do dostarczonej pracy, ponieważ w przeciwnym razie nie będzie ona mogła wziąć udziału w konkursie.</w:t>
      </w:r>
    </w:p>
    <w:sectPr w:rsidR="001009EA" w:rsidRPr="00F07768" w:rsidSect="00347CFA">
      <w:headerReference w:type="default" r:id="rId9"/>
      <w:headerReference w:type="first" r:id="rId10"/>
      <w:footerReference w:type="first" r:id="rId11"/>
      <w:footnotePr>
        <w:pos w:val="beneathText"/>
      </w:footnotePr>
      <w:pgSz w:w="11905" w:h="16837"/>
      <w:pgMar w:top="851" w:right="1418" w:bottom="851" w:left="1304" w:header="0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C1B" w:rsidRDefault="006B6C1B">
      <w:r>
        <w:separator/>
      </w:r>
    </w:p>
  </w:endnote>
  <w:endnote w:type="continuationSeparator" w:id="0">
    <w:p w:rsidR="006B6C1B" w:rsidRDefault="006B6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BD8" w:rsidRPr="00702B29" w:rsidRDefault="00064BD8" w:rsidP="00064BD8">
    <w:pPr>
      <w:pStyle w:val="Stopka"/>
      <w:jc w:val="center"/>
      <w:rPr>
        <w:rFonts w:ascii="Arial" w:hAnsi="Arial"/>
        <w:color w:val="000000"/>
        <w:spacing w:val="20"/>
        <w:sz w:val="16"/>
        <w:szCs w:val="16"/>
      </w:rPr>
    </w:pPr>
    <w:r w:rsidRPr="00702B29">
      <w:rPr>
        <w:rFonts w:ascii="Arial" w:hAnsi="Arial"/>
        <w:color w:val="000000"/>
        <w:spacing w:val="20"/>
        <w:sz w:val="16"/>
        <w:szCs w:val="16"/>
      </w:rPr>
      <w:t>Przedsiębiorstwo Komunalne Spółka z o.o. we Wronkach</w:t>
    </w:r>
  </w:p>
  <w:p w:rsidR="00064BD8" w:rsidRPr="00702B29" w:rsidRDefault="00064BD8" w:rsidP="00064BD8">
    <w:pPr>
      <w:pStyle w:val="Stopka"/>
      <w:jc w:val="center"/>
      <w:rPr>
        <w:rFonts w:ascii="Arial" w:hAnsi="Arial"/>
        <w:color w:val="000000"/>
        <w:spacing w:val="20"/>
        <w:sz w:val="16"/>
        <w:szCs w:val="16"/>
      </w:rPr>
    </w:pPr>
    <w:r w:rsidRPr="00702B29">
      <w:rPr>
        <w:rFonts w:ascii="Arial" w:hAnsi="Arial"/>
        <w:color w:val="000000"/>
        <w:spacing w:val="20"/>
        <w:sz w:val="16"/>
        <w:szCs w:val="16"/>
      </w:rPr>
      <w:t>ul. Ratuszowa 3, 64-510 Wronki</w:t>
    </w:r>
  </w:p>
  <w:p w:rsidR="00064BD8" w:rsidRPr="00702B29" w:rsidRDefault="00064BD8" w:rsidP="00064BD8">
    <w:pPr>
      <w:pStyle w:val="Stopka"/>
      <w:jc w:val="center"/>
      <w:rPr>
        <w:rFonts w:ascii="Arial" w:hAnsi="Arial"/>
        <w:color w:val="000000"/>
        <w:spacing w:val="20"/>
        <w:sz w:val="16"/>
        <w:szCs w:val="16"/>
      </w:rPr>
    </w:pPr>
    <w:r>
      <w:rPr>
        <w:rFonts w:ascii="Arial" w:hAnsi="Arial"/>
        <w:color w:val="000000"/>
        <w:spacing w:val="20"/>
        <w:sz w:val="16"/>
        <w:szCs w:val="16"/>
      </w:rPr>
      <w:t>Telefon: 67-254</w:t>
    </w:r>
    <w:r w:rsidRPr="00702B29">
      <w:rPr>
        <w:rFonts w:ascii="Arial" w:hAnsi="Arial"/>
        <w:color w:val="000000"/>
        <w:spacing w:val="20"/>
        <w:sz w:val="16"/>
        <w:szCs w:val="16"/>
      </w:rPr>
      <w:t>0</w:t>
    </w:r>
    <w:r>
      <w:rPr>
        <w:rFonts w:ascii="Arial" w:hAnsi="Arial"/>
        <w:color w:val="000000"/>
        <w:spacing w:val="20"/>
        <w:sz w:val="16"/>
        <w:szCs w:val="16"/>
      </w:rPr>
      <w:t>-163, Fax: 67-2545-650</w:t>
    </w:r>
  </w:p>
  <w:p w:rsidR="00064BD8" w:rsidRPr="00702B29" w:rsidRDefault="00064BD8" w:rsidP="00064BD8">
    <w:pPr>
      <w:jc w:val="center"/>
      <w:rPr>
        <w:rFonts w:ascii="Arial" w:hAnsi="Arial"/>
        <w:color w:val="000000"/>
        <w:spacing w:val="20"/>
        <w:sz w:val="16"/>
        <w:szCs w:val="16"/>
      </w:rPr>
    </w:pPr>
    <w:r w:rsidRPr="00702B29">
      <w:rPr>
        <w:rFonts w:ascii="Arial" w:hAnsi="Arial"/>
        <w:color w:val="000000"/>
        <w:spacing w:val="20"/>
        <w:sz w:val="16"/>
        <w:szCs w:val="16"/>
      </w:rPr>
      <w:t>Nr KRS 0000183866, Sąd Rejonowy Poznań – Nowe Miasto i Wilda</w:t>
    </w:r>
    <w:r>
      <w:rPr>
        <w:rFonts w:ascii="Arial" w:hAnsi="Arial"/>
        <w:color w:val="000000"/>
        <w:spacing w:val="20"/>
        <w:sz w:val="16"/>
        <w:szCs w:val="16"/>
      </w:rPr>
      <w:t xml:space="preserve"> </w:t>
    </w:r>
    <w:r w:rsidRPr="00702B29">
      <w:rPr>
        <w:rFonts w:ascii="Arial" w:hAnsi="Arial"/>
        <w:color w:val="000000"/>
        <w:spacing w:val="20"/>
        <w:sz w:val="16"/>
        <w:szCs w:val="16"/>
      </w:rPr>
      <w:t>w</w:t>
    </w:r>
    <w:r>
      <w:rPr>
        <w:rFonts w:ascii="Arial" w:hAnsi="Arial"/>
        <w:color w:val="000000"/>
        <w:spacing w:val="20"/>
        <w:sz w:val="16"/>
        <w:szCs w:val="16"/>
      </w:rPr>
      <w:t xml:space="preserve"> P</w:t>
    </w:r>
    <w:r w:rsidRPr="00702B29">
      <w:rPr>
        <w:rFonts w:ascii="Arial" w:hAnsi="Arial"/>
        <w:color w:val="000000"/>
        <w:spacing w:val="20"/>
        <w:sz w:val="16"/>
        <w:szCs w:val="16"/>
      </w:rPr>
      <w:t>oznaniu,</w:t>
    </w:r>
  </w:p>
  <w:p w:rsidR="00064BD8" w:rsidRPr="00702B29" w:rsidRDefault="00064BD8" w:rsidP="00064BD8">
    <w:pPr>
      <w:pStyle w:val="Stopka"/>
      <w:jc w:val="center"/>
      <w:rPr>
        <w:rFonts w:ascii="Arial" w:hAnsi="Arial"/>
        <w:color w:val="000000"/>
        <w:spacing w:val="20"/>
        <w:sz w:val="16"/>
        <w:szCs w:val="16"/>
      </w:rPr>
    </w:pPr>
    <w:r>
      <w:rPr>
        <w:rFonts w:ascii="Arial" w:hAnsi="Arial"/>
        <w:color w:val="000000"/>
        <w:spacing w:val="20"/>
        <w:sz w:val="16"/>
        <w:szCs w:val="16"/>
      </w:rPr>
      <w:t>IX</w:t>
    </w:r>
    <w:r w:rsidRPr="00702B29">
      <w:rPr>
        <w:rFonts w:ascii="Arial" w:hAnsi="Arial"/>
        <w:color w:val="000000"/>
        <w:spacing w:val="20"/>
        <w:sz w:val="16"/>
        <w:szCs w:val="16"/>
      </w:rPr>
      <w:t xml:space="preserve"> Wydział Gospodarczy Krajowego Rejestru Sądowego</w:t>
    </w:r>
  </w:p>
  <w:p w:rsidR="00064BD8" w:rsidRPr="00702B29" w:rsidRDefault="00064BD8" w:rsidP="00064BD8">
    <w:pPr>
      <w:pStyle w:val="Stopka"/>
      <w:jc w:val="center"/>
      <w:rPr>
        <w:rFonts w:ascii="Arial" w:hAnsi="Arial"/>
        <w:color w:val="000000"/>
        <w:spacing w:val="20"/>
        <w:sz w:val="16"/>
        <w:szCs w:val="16"/>
      </w:rPr>
    </w:pPr>
    <w:r w:rsidRPr="00702B29">
      <w:rPr>
        <w:rFonts w:ascii="Arial" w:hAnsi="Arial"/>
        <w:color w:val="000000"/>
        <w:spacing w:val="20"/>
        <w:sz w:val="16"/>
        <w:szCs w:val="16"/>
      </w:rPr>
      <w:t>NIP 763-000-36-24      REGON 570524279</w:t>
    </w:r>
  </w:p>
  <w:p w:rsidR="004D4F98" w:rsidRDefault="00064BD8" w:rsidP="00064BD8">
    <w:pPr>
      <w:pStyle w:val="Stopka"/>
      <w:jc w:val="center"/>
    </w:pPr>
    <w:r w:rsidRPr="00702B29">
      <w:rPr>
        <w:rFonts w:ascii="Arial" w:hAnsi="Arial"/>
        <w:color w:val="000000"/>
        <w:spacing w:val="20"/>
        <w:sz w:val="16"/>
        <w:szCs w:val="16"/>
      </w:rPr>
      <w:t xml:space="preserve">Kapitał zakładowy wynosi </w:t>
    </w:r>
    <w:r w:rsidR="00B804CD">
      <w:rPr>
        <w:rFonts w:ascii="Arial" w:hAnsi="Arial"/>
        <w:color w:val="000000"/>
        <w:spacing w:val="20"/>
        <w:sz w:val="16"/>
      </w:rPr>
      <w:t>3</w:t>
    </w:r>
    <w:r w:rsidR="003C3E5A">
      <w:rPr>
        <w:rFonts w:ascii="Arial" w:hAnsi="Arial"/>
        <w:color w:val="000000"/>
        <w:spacing w:val="20"/>
        <w:sz w:val="16"/>
      </w:rPr>
      <w:t>3</w:t>
    </w:r>
    <w:r w:rsidRPr="00F92FC9">
      <w:rPr>
        <w:rFonts w:ascii="Arial" w:hAnsi="Arial"/>
        <w:color w:val="000000"/>
        <w:spacing w:val="20"/>
        <w:sz w:val="16"/>
      </w:rPr>
      <w:t xml:space="preserve"> </w:t>
    </w:r>
    <w:r w:rsidR="003C3E5A">
      <w:rPr>
        <w:rFonts w:ascii="Arial" w:hAnsi="Arial"/>
        <w:color w:val="000000"/>
        <w:spacing w:val="20"/>
        <w:sz w:val="16"/>
      </w:rPr>
      <w:t>752</w:t>
    </w:r>
    <w:r>
      <w:rPr>
        <w:rFonts w:ascii="Arial" w:hAnsi="Arial"/>
        <w:color w:val="000000"/>
        <w:spacing w:val="20"/>
        <w:sz w:val="16"/>
      </w:rPr>
      <w:t> </w:t>
    </w:r>
    <w:r w:rsidR="003C3E5A">
      <w:rPr>
        <w:rFonts w:ascii="Arial" w:hAnsi="Arial"/>
        <w:color w:val="000000"/>
        <w:spacing w:val="20"/>
        <w:sz w:val="16"/>
      </w:rPr>
      <w:t>5</w:t>
    </w:r>
    <w:r>
      <w:rPr>
        <w:rFonts w:ascii="Arial" w:hAnsi="Arial"/>
        <w:color w:val="000000"/>
        <w:spacing w:val="20"/>
        <w:sz w:val="16"/>
      </w:rPr>
      <w:t xml:space="preserve">00 </w:t>
    </w:r>
    <w:r w:rsidRPr="00702B29">
      <w:rPr>
        <w:rFonts w:ascii="Arial" w:hAnsi="Arial"/>
        <w:color w:val="000000"/>
        <w:spacing w:val="20"/>
        <w:sz w:val="16"/>
        <w:szCs w:val="16"/>
      </w:rPr>
      <w:t>zł i został w całości opłacony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C1B" w:rsidRDefault="006B6C1B">
      <w:r>
        <w:separator/>
      </w:r>
    </w:p>
  </w:footnote>
  <w:footnote w:type="continuationSeparator" w:id="0">
    <w:p w:rsidR="006B6C1B" w:rsidRDefault="006B6C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B5A" w:rsidRDefault="00104B5A" w:rsidP="00E23714">
    <w:pPr>
      <w:pStyle w:val="Nagwek"/>
    </w:pPr>
  </w:p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858"/>
      <w:gridCol w:w="3040"/>
      <w:gridCol w:w="3876"/>
    </w:tblGrid>
    <w:tr w:rsidR="00104B5A" w:rsidTr="001A67C1">
      <w:tc>
        <w:tcPr>
          <w:tcW w:w="3858" w:type="dxa"/>
          <w:shd w:val="clear" w:color="auto" w:fill="auto"/>
          <w:vAlign w:val="center"/>
        </w:tcPr>
        <w:p w:rsidR="00104B5A" w:rsidRDefault="00104B5A" w:rsidP="001A67C1">
          <w:pPr>
            <w:pStyle w:val="Nagwek"/>
            <w:jc w:val="center"/>
          </w:pPr>
        </w:p>
      </w:tc>
      <w:tc>
        <w:tcPr>
          <w:tcW w:w="3040" w:type="dxa"/>
          <w:shd w:val="clear" w:color="auto" w:fill="auto"/>
          <w:vAlign w:val="center"/>
        </w:tcPr>
        <w:p w:rsidR="00104B5A" w:rsidRDefault="00104B5A" w:rsidP="001A67C1">
          <w:pPr>
            <w:pStyle w:val="Nagwek"/>
            <w:jc w:val="center"/>
          </w:pPr>
        </w:p>
      </w:tc>
      <w:tc>
        <w:tcPr>
          <w:tcW w:w="3876" w:type="dxa"/>
          <w:shd w:val="clear" w:color="auto" w:fill="auto"/>
          <w:vAlign w:val="center"/>
        </w:tcPr>
        <w:p w:rsidR="00104B5A" w:rsidRDefault="00104B5A" w:rsidP="001A67C1">
          <w:pPr>
            <w:pStyle w:val="Nagwek"/>
            <w:jc w:val="center"/>
          </w:pPr>
        </w:p>
      </w:tc>
    </w:tr>
  </w:tbl>
  <w:p w:rsidR="00EB231E" w:rsidRDefault="00EB231E" w:rsidP="00E23714">
    <w:pPr>
      <w:pStyle w:val="Nagwek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F98" w:rsidRDefault="004D4F98" w:rsidP="004D4F98">
    <w:pPr>
      <w:pStyle w:val="Nagwek"/>
    </w:pPr>
    <w:r>
      <w:tab/>
    </w:r>
  </w:p>
  <w:tbl>
    <w:tblPr>
      <w:tblW w:w="10898" w:type="dxa"/>
      <w:tblInd w:w="-743" w:type="dxa"/>
      <w:tblLayout w:type="fixed"/>
      <w:tblLook w:val="04A0" w:firstRow="1" w:lastRow="0" w:firstColumn="1" w:lastColumn="0" w:noHBand="0" w:noVBand="1"/>
    </w:tblPr>
    <w:tblGrid>
      <w:gridCol w:w="4155"/>
      <w:gridCol w:w="3642"/>
      <w:gridCol w:w="3101"/>
    </w:tblGrid>
    <w:tr w:rsidR="00331560" w:rsidTr="000B4C7F">
      <w:tc>
        <w:tcPr>
          <w:tcW w:w="4155" w:type="dxa"/>
          <w:shd w:val="clear" w:color="auto" w:fill="auto"/>
          <w:vAlign w:val="center"/>
        </w:tcPr>
        <w:p w:rsidR="004D4F98" w:rsidRDefault="00F14078" w:rsidP="00F14078">
          <w:pPr>
            <w:pStyle w:val="Nagwek"/>
          </w:pPr>
          <w:r>
            <w:rPr>
              <w:noProof/>
            </w:rPr>
            <w:drawing>
              <wp:inline distT="0" distB="0" distL="0" distR="0" wp14:anchorId="47FA684F" wp14:editId="6C8078E9">
                <wp:extent cx="1932305" cy="532765"/>
                <wp:effectExtent l="0" t="0" r="0" b="635"/>
                <wp:docPr id="2" name="Obraz 2" descr="logo_pkwronki_monochr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pkwronki_monochrom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32" t="9167" r="3561" b="12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230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2" w:type="dxa"/>
          <w:shd w:val="clear" w:color="auto" w:fill="auto"/>
          <w:vAlign w:val="center"/>
        </w:tcPr>
        <w:p w:rsidR="004D4F98" w:rsidRDefault="00922D49" w:rsidP="003D0267">
          <w:pPr>
            <w:pStyle w:val="Nagwek"/>
            <w:jc w:val="center"/>
          </w:pPr>
          <w:r>
            <w:rPr>
              <w:noProof/>
            </w:rPr>
            <w:t xml:space="preserve"> </w:t>
          </w:r>
          <w:r w:rsidR="0022208F">
            <w:rPr>
              <w:noProof/>
            </w:rPr>
            <w:t xml:space="preserve">        </w:t>
          </w:r>
          <w:r>
            <w:rPr>
              <w:noProof/>
            </w:rPr>
            <w:t xml:space="preserve">     </w:t>
          </w:r>
        </w:p>
      </w:tc>
      <w:tc>
        <w:tcPr>
          <w:tcW w:w="3101" w:type="dxa"/>
          <w:shd w:val="clear" w:color="auto" w:fill="auto"/>
          <w:vAlign w:val="center"/>
        </w:tcPr>
        <w:p w:rsidR="004D4F98" w:rsidRDefault="00417D8C" w:rsidP="0022208F">
          <w:pPr>
            <w:pStyle w:val="Nagwek"/>
            <w:ind w:left="99"/>
            <w:jc w:val="center"/>
          </w:pPr>
          <w:r>
            <w:rPr>
              <w:noProof/>
            </w:rPr>
            <w:t xml:space="preserve">  </w:t>
          </w:r>
          <w:r w:rsidR="004E0F79">
            <w:rPr>
              <w:noProof/>
            </w:rPr>
            <w:t xml:space="preserve">   </w:t>
          </w:r>
          <w:r w:rsidR="00922D49">
            <w:rPr>
              <w:noProof/>
            </w:rPr>
            <w:t xml:space="preserve">           </w:t>
          </w:r>
          <w:r w:rsidR="000B4C7F">
            <w:rPr>
              <w:noProof/>
            </w:rPr>
            <w:t xml:space="preserve">                            </w:t>
          </w:r>
        </w:p>
      </w:tc>
    </w:tr>
  </w:tbl>
  <w:p w:rsidR="004D4F98" w:rsidRDefault="004D4F98" w:rsidP="004D4F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Ø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>
    <w:nsid w:val="00000003"/>
    <w:multiLevelType w:val="multilevel"/>
    <w:tmpl w:val="00000003"/>
    <w:name w:val="WW8Num3"/>
    <w:lvl w:ilvl="0">
      <w:start w:val="50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4"/>
    <w:multiLevelType w:val="multilevel"/>
    <w:tmpl w:val="00000004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9AE033D"/>
    <w:multiLevelType w:val="singleLevel"/>
    <w:tmpl w:val="26A4C2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0DB03BBB"/>
    <w:multiLevelType w:val="singleLevel"/>
    <w:tmpl w:val="79E0F946"/>
    <w:lvl w:ilvl="0">
      <w:start w:val="12"/>
      <w:numFmt w:val="upperLetter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</w:abstractNum>
  <w:abstractNum w:abstractNumId="6">
    <w:nsid w:val="1E136FD4"/>
    <w:multiLevelType w:val="singleLevel"/>
    <w:tmpl w:val="5B1474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F472663"/>
    <w:multiLevelType w:val="hybridMultilevel"/>
    <w:tmpl w:val="AB88FBC8"/>
    <w:lvl w:ilvl="0" w:tplc="D1F41F8E">
      <w:start w:val="1"/>
      <w:numFmt w:val="bullet"/>
      <w:lvlText w:val=""/>
      <w:lvlJc w:val="left"/>
      <w:pPr>
        <w:tabs>
          <w:tab w:val="num" w:pos="1023"/>
        </w:tabs>
        <w:ind w:left="1023" w:hanging="315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2BFB6653"/>
    <w:multiLevelType w:val="hybridMultilevel"/>
    <w:tmpl w:val="D2767A98"/>
    <w:lvl w:ilvl="0" w:tplc="5A2CAA0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4537F11"/>
    <w:multiLevelType w:val="hybridMultilevel"/>
    <w:tmpl w:val="2E969F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6D484F"/>
    <w:multiLevelType w:val="singleLevel"/>
    <w:tmpl w:val="26A4C2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35B21BE4"/>
    <w:multiLevelType w:val="hybridMultilevel"/>
    <w:tmpl w:val="2EC2544A"/>
    <w:lvl w:ilvl="0" w:tplc="2D2095D4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89744B3"/>
    <w:multiLevelType w:val="hybridMultilevel"/>
    <w:tmpl w:val="97C6FC44"/>
    <w:lvl w:ilvl="0" w:tplc="D1F41F8E">
      <w:start w:val="1"/>
      <w:numFmt w:val="bullet"/>
      <w:lvlText w:val=""/>
      <w:lvlJc w:val="left"/>
      <w:pPr>
        <w:tabs>
          <w:tab w:val="num" w:pos="1023"/>
        </w:tabs>
        <w:ind w:left="1023" w:hanging="315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400252E3"/>
    <w:multiLevelType w:val="hybridMultilevel"/>
    <w:tmpl w:val="1EAADEE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85058D1"/>
    <w:multiLevelType w:val="singleLevel"/>
    <w:tmpl w:val="26A4C2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>
    <w:nsid w:val="570C20A0"/>
    <w:multiLevelType w:val="singleLevel"/>
    <w:tmpl w:val="9B4670E2"/>
    <w:lvl w:ilvl="0">
      <w:start w:val="2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</w:abstractNum>
  <w:abstractNum w:abstractNumId="16">
    <w:nsid w:val="5A8E37C8"/>
    <w:multiLevelType w:val="hybridMultilevel"/>
    <w:tmpl w:val="45982F3E"/>
    <w:lvl w:ilvl="0" w:tplc="D1F41F8E">
      <w:start w:val="1"/>
      <w:numFmt w:val="bullet"/>
      <w:lvlText w:val=""/>
      <w:lvlJc w:val="left"/>
      <w:pPr>
        <w:tabs>
          <w:tab w:val="num" w:pos="2016"/>
        </w:tabs>
        <w:ind w:left="2016" w:hanging="315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617B6BD4"/>
    <w:multiLevelType w:val="hybridMultilevel"/>
    <w:tmpl w:val="AF246576"/>
    <w:lvl w:ilvl="0" w:tplc="418CFDA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8">
    <w:nsid w:val="64CB19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6290CBB"/>
    <w:multiLevelType w:val="hybridMultilevel"/>
    <w:tmpl w:val="BE963970"/>
    <w:lvl w:ilvl="0" w:tplc="17C2E5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6B03167B"/>
    <w:multiLevelType w:val="hybridMultilevel"/>
    <w:tmpl w:val="3E3E5B34"/>
    <w:lvl w:ilvl="0" w:tplc="D1F41F8E">
      <w:start w:val="1"/>
      <w:numFmt w:val="bullet"/>
      <w:lvlText w:val=""/>
      <w:lvlJc w:val="left"/>
      <w:pPr>
        <w:tabs>
          <w:tab w:val="num" w:pos="2157"/>
        </w:tabs>
        <w:ind w:left="2157" w:hanging="315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CCB7659"/>
    <w:multiLevelType w:val="hybridMultilevel"/>
    <w:tmpl w:val="AF2EFA36"/>
    <w:lvl w:ilvl="0" w:tplc="4E301E96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71506D3D"/>
    <w:multiLevelType w:val="hybridMultilevel"/>
    <w:tmpl w:val="20DCDBE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>
    <w:nsid w:val="73A54C44"/>
    <w:multiLevelType w:val="singleLevel"/>
    <w:tmpl w:val="5B1474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74676CAE"/>
    <w:multiLevelType w:val="hybridMultilevel"/>
    <w:tmpl w:val="C7FEE898"/>
    <w:lvl w:ilvl="0" w:tplc="04150001">
      <w:start w:val="1"/>
      <w:numFmt w:val="bullet"/>
      <w:lvlText w:val="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418CFDA8">
      <w:start w:val="1"/>
      <w:numFmt w:val="decimal"/>
      <w:lvlText w:val="%2."/>
      <w:lvlJc w:val="left"/>
      <w:pPr>
        <w:tabs>
          <w:tab w:val="num" w:pos="3011"/>
        </w:tabs>
        <w:ind w:left="3011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451"/>
        </w:tabs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171"/>
        </w:tabs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11"/>
        </w:tabs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31"/>
        </w:tabs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</w:rPr>
    </w:lvl>
  </w:abstractNum>
  <w:abstractNum w:abstractNumId="25">
    <w:nsid w:val="74C85FC0"/>
    <w:multiLevelType w:val="hybridMultilevel"/>
    <w:tmpl w:val="53FC60D2"/>
    <w:lvl w:ilvl="0" w:tplc="AC0E34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7E30BD"/>
    <w:multiLevelType w:val="hybridMultilevel"/>
    <w:tmpl w:val="40B86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15"/>
  </w:num>
  <w:num w:numId="7">
    <w:abstractNumId w:val="6"/>
  </w:num>
  <w:num w:numId="8">
    <w:abstractNumId w:val="23"/>
  </w:num>
  <w:num w:numId="9">
    <w:abstractNumId w:val="4"/>
  </w:num>
  <w:num w:numId="10">
    <w:abstractNumId w:val="18"/>
  </w:num>
  <w:num w:numId="11">
    <w:abstractNumId w:val="10"/>
  </w:num>
  <w:num w:numId="12">
    <w:abstractNumId w:val="14"/>
  </w:num>
  <w:num w:numId="13">
    <w:abstractNumId w:val="13"/>
  </w:num>
  <w:num w:numId="14">
    <w:abstractNumId w:val="9"/>
  </w:num>
  <w:num w:numId="15">
    <w:abstractNumId w:val="17"/>
  </w:num>
  <w:num w:numId="16">
    <w:abstractNumId w:val="24"/>
  </w:num>
  <w:num w:numId="17">
    <w:abstractNumId w:val="20"/>
  </w:num>
  <w:num w:numId="18">
    <w:abstractNumId w:val="8"/>
  </w:num>
  <w:num w:numId="19">
    <w:abstractNumId w:val="21"/>
  </w:num>
  <w:num w:numId="20">
    <w:abstractNumId w:val="12"/>
  </w:num>
  <w:num w:numId="21">
    <w:abstractNumId w:val="7"/>
  </w:num>
  <w:num w:numId="22">
    <w:abstractNumId w:val="16"/>
  </w:num>
  <w:num w:numId="23">
    <w:abstractNumId w:val="11"/>
  </w:num>
  <w:num w:numId="24">
    <w:abstractNumId w:val="19"/>
  </w:num>
  <w:num w:numId="25">
    <w:abstractNumId w:val="25"/>
  </w:num>
  <w:num w:numId="26">
    <w:abstractNumId w:val="22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attachedTemplate r:id="rId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D"/>
    <w:rsid w:val="00000F1A"/>
    <w:rsid w:val="00011138"/>
    <w:rsid w:val="00061E46"/>
    <w:rsid w:val="00064BD8"/>
    <w:rsid w:val="00070CB3"/>
    <w:rsid w:val="000A4806"/>
    <w:rsid w:val="000B4C7F"/>
    <w:rsid w:val="000B5C76"/>
    <w:rsid w:val="000D56B1"/>
    <w:rsid w:val="000D57FE"/>
    <w:rsid w:val="001009EA"/>
    <w:rsid w:val="00104B5A"/>
    <w:rsid w:val="00117DF6"/>
    <w:rsid w:val="00134909"/>
    <w:rsid w:val="00161969"/>
    <w:rsid w:val="00165F62"/>
    <w:rsid w:val="00173863"/>
    <w:rsid w:val="001A67C1"/>
    <w:rsid w:val="001C10CE"/>
    <w:rsid w:val="001C7CE3"/>
    <w:rsid w:val="001E42F1"/>
    <w:rsid w:val="00210982"/>
    <w:rsid w:val="00213EF0"/>
    <w:rsid w:val="0022208F"/>
    <w:rsid w:val="0022514C"/>
    <w:rsid w:val="00225F05"/>
    <w:rsid w:val="00241597"/>
    <w:rsid w:val="00247E21"/>
    <w:rsid w:val="00251347"/>
    <w:rsid w:val="00264192"/>
    <w:rsid w:val="0028300E"/>
    <w:rsid w:val="0029235A"/>
    <w:rsid w:val="002B4BEB"/>
    <w:rsid w:val="002F4599"/>
    <w:rsid w:val="002F7BEA"/>
    <w:rsid w:val="003220F8"/>
    <w:rsid w:val="003224C0"/>
    <w:rsid w:val="00331560"/>
    <w:rsid w:val="00347CFA"/>
    <w:rsid w:val="0035056C"/>
    <w:rsid w:val="00357792"/>
    <w:rsid w:val="00365E1B"/>
    <w:rsid w:val="003702AC"/>
    <w:rsid w:val="00381BF1"/>
    <w:rsid w:val="003C1B86"/>
    <w:rsid w:val="003C2543"/>
    <w:rsid w:val="003C3E5A"/>
    <w:rsid w:val="003D0267"/>
    <w:rsid w:val="003E3FDA"/>
    <w:rsid w:val="003E7CC5"/>
    <w:rsid w:val="003F4BB5"/>
    <w:rsid w:val="0041054A"/>
    <w:rsid w:val="00417D8C"/>
    <w:rsid w:val="00461985"/>
    <w:rsid w:val="004A5859"/>
    <w:rsid w:val="004B36CC"/>
    <w:rsid w:val="004D4F98"/>
    <w:rsid w:val="004E0F79"/>
    <w:rsid w:val="004F1F5F"/>
    <w:rsid w:val="005057A7"/>
    <w:rsid w:val="005132F8"/>
    <w:rsid w:val="00560887"/>
    <w:rsid w:val="00567619"/>
    <w:rsid w:val="0059199A"/>
    <w:rsid w:val="005A03B9"/>
    <w:rsid w:val="005A1FDB"/>
    <w:rsid w:val="005A3D80"/>
    <w:rsid w:val="005C24EF"/>
    <w:rsid w:val="005C4A8C"/>
    <w:rsid w:val="005C7651"/>
    <w:rsid w:val="005D410D"/>
    <w:rsid w:val="005D4A2F"/>
    <w:rsid w:val="00631927"/>
    <w:rsid w:val="00635DE8"/>
    <w:rsid w:val="00691F21"/>
    <w:rsid w:val="006950F8"/>
    <w:rsid w:val="006B6C1B"/>
    <w:rsid w:val="00702B29"/>
    <w:rsid w:val="00707F5D"/>
    <w:rsid w:val="00720961"/>
    <w:rsid w:val="007214B5"/>
    <w:rsid w:val="00724D03"/>
    <w:rsid w:val="00732005"/>
    <w:rsid w:val="007610F5"/>
    <w:rsid w:val="007624F2"/>
    <w:rsid w:val="007640BE"/>
    <w:rsid w:val="007806BF"/>
    <w:rsid w:val="00783AD7"/>
    <w:rsid w:val="00784D0E"/>
    <w:rsid w:val="00793325"/>
    <w:rsid w:val="007A0021"/>
    <w:rsid w:val="007D0053"/>
    <w:rsid w:val="007E4483"/>
    <w:rsid w:val="007E5B3C"/>
    <w:rsid w:val="007E791D"/>
    <w:rsid w:val="00803405"/>
    <w:rsid w:val="00843695"/>
    <w:rsid w:val="00843E08"/>
    <w:rsid w:val="00846201"/>
    <w:rsid w:val="00856E87"/>
    <w:rsid w:val="008A76D0"/>
    <w:rsid w:val="00903D04"/>
    <w:rsid w:val="00922D49"/>
    <w:rsid w:val="0095497E"/>
    <w:rsid w:val="00954ECD"/>
    <w:rsid w:val="00972160"/>
    <w:rsid w:val="00974033"/>
    <w:rsid w:val="009A5C23"/>
    <w:rsid w:val="009A7C2A"/>
    <w:rsid w:val="009B2148"/>
    <w:rsid w:val="009B3E0C"/>
    <w:rsid w:val="00A66C0D"/>
    <w:rsid w:val="00A7607D"/>
    <w:rsid w:val="00A94ECD"/>
    <w:rsid w:val="00AC51C3"/>
    <w:rsid w:val="00AD429A"/>
    <w:rsid w:val="00AD5CD8"/>
    <w:rsid w:val="00AE5E66"/>
    <w:rsid w:val="00AF1F19"/>
    <w:rsid w:val="00AF2268"/>
    <w:rsid w:val="00B2024D"/>
    <w:rsid w:val="00B56B88"/>
    <w:rsid w:val="00B804CD"/>
    <w:rsid w:val="00B8638D"/>
    <w:rsid w:val="00BB109A"/>
    <w:rsid w:val="00BB7E1B"/>
    <w:rsid w:val="00C21932"/>
    <w:rsid w:val="00C22A03"/>
    <w:rsid w:val="00C500F9"/>
    <w:rsid w:val="00C63B2D"/>
    <w:rsid w:val="00C63CDD"/>
    <w:rsid w:val="00C95454"/>
    <w:rsid w:val="00C95B86"/>
    <w:rsid w:val="00CA6C4C"/>
    <w:rsid w:val="00CB14AA"/>
    <w:rsid w:val="00D14733"/>
    <w:rsid w:val="00D2548C"/>
    <w:rsid w:val="00D42E68"/>
    <w:rsid w:val="00D47469"/>
    <w:rsid w:val="00D9347A"/>
    <w:rsid w:val="00DC1038"/>
    <w:rsid w:val="00DC48F6"/>
    <w:rsid w:val="00DD5893"/>
    <w:rsid w:val="00DD58B2"/>
    <w:rsid w:val="00DF6F0E"/>
    <w:rsid w:val="00E0500A"/>
    <w:rsid w:val="00E23714"/>
    <w:rsid w:val="00E37F85"/>
    <w:rsid w:val="00E478CF"/>
    <w:rsid w:val="00E70BCA"/>
    <w:rsid w:val="00EB231E"/>
    <w:rsid w:val="00EC65AE"/>
    <w:rsid w:val="00EE21C8"/>
    <w:rsid w:val="00EF1E55"/>
    <w:rsid w:val="00EF6795"/>
    <w:rsid w:val="00F07768"/>
    <w:rsid w:val="00F14078"/>
    <w:rsid w:val="00F17209"/>
    <w:rsid w:val="00F75A17"/>
    <w:rsid w:val="00F75F5F"/>
    <w:rsid w:val="00FA5A3D"/>
    <w:rsid w:val="00FD0EF9"/>
    <w:rsid w:val="00FE443C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51C3"/>
    <w:pPr>
      <w:suppressAutoHyphens/>
    </w:pPr>
  </w:style>
  <w:style w:type="paragraph" w:styleId="Nagwek1">
    <w:name w:val="heading 1"/>
    <w:basedOn w:val="Normalny"/>
    <w:next w:val="Normalny"/>
    <w:qFormat/>
    <w:rsid w:val="00AC51C3"/>
    <w:pPr>
      <w:keepNext/>
      <w:tabs>
        <w:tab w:val="num" w:pos="0"/>
      </w:tabs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AC51C3"/>
    <w:pPr>
      <w:keepNext/>
      <w:tabs>
        <w:tab w:val="num" w:pos="0"/>
      </w:tabs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AC51C3"/>
    <w:pPr>
      <w:keepNext/>
      <w:ind w:left="284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rsid w:val="00AC51C3"/>
    <w:pPr>
      <w:keepNext/>
      <w:ind w:left="4956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AC51C3"/>
    <w:pPr>
      <w:keepNext/>
      <w:ind w:left="5664"/>
      <w:outlineLvl w:val="4"/>
    </w:pPr>
    <w:rPr>
      <w:rFonts w:ascii="Arial" w:hAnsi="Arial"/>
      <w:sz w:val="28"/>
    </w:rPr>
  </w:style>
  <w:style w:type="paragraph" w:styleId="Nagwek6">
    <w:name w:val="heading 6"/>
    <w:basedOn w:val="Normalny"/>
    <w:next w:val="Normalny"/>
    <w:qFormat/>
    <w:rsid w:val="00AC51C3"/>
    <w:pPr>
      <w:keepNext/>
      <w:ind w:left="708"/>
      <w:outlineLvl w:val="5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C51C3"/>
    <w:rPr>
      <w:rFonts w:ascii="Wingdings" w:hAnsi="Wingdings"/>
    </w:rPr>
  </w:style>
  <w:style w:type="character" w:customStyle="1" w:styleId="WW-Absatz-Standardschriftart">
    <w:name w:val="WW-Absatz-Standardschriftart"/>
    <w:rsid w:val="00AC51C3"/>
  </w:style>
  <w:style w:type="character" w:customStyle="1" w:styleId="WW-WW8Num1z0">
    <w:name w:val="WW-WW8Num1z0"/>
    <w:rsid w:val="00AC51C3"/>
    <w:rPr>
      <w:rFonts w:ascii="Wingdings" w:hAnsi="Wingdings"/>
    </w:rPr>
  </w:style>
  <w:style w:type="character" w:customStyle="1" w:styleId="WW-Domylnaczcionkaakapitu">
    <w:name w:val="WW-Domyślna czcionka akapitu"/>
    <w:rsid w:val="00AC51C3"/>
  </w:style>
  <w:style w:type="character" w:customStyle="1" w:styleId="NumberingSymbols">
    <w:name w:val="Numbering Symbols"/>
    <w:rsid w:val="00AC51C3"/>
  </w:style>
  <w:style w:type="character" w:customStyle="1" w:styleId="WW-NumberingSymbols">
    <w:name w:val="WW-Numbering Symbols"/>
    <w:rsid w:val="00AC51C3"/>
  </w:style>
  <w:style w:type="paragraph" w:customStyle="1" w:styleId="Heading">
    <w:name w:val="Heading"/>
    <w:basedOn w:val="Normalny"/>
    <w:next w:val="Tekstpodstawowy"/>
    <w:rsid w:val="00AC51C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Tekstpodstawowy">
    <w:name w:val="Body Text"/>
    <w:basedOn w:val="Normalny"/>
    <w:semiHidden/>
    <w:rsid w:val="00AC51C3"/>
    <w:rPr>
      <w:sz w:val="24"/>
    </w:rPr>
  </w:style>
  <w:style w:type="paragraph" w:customStyle="1" w:styleId="WW-Heading">
    <w:name w:val="WW-Heading"/>
    <w:basedOn w:val="Normalny"/>
    <w:next w:val="Tekstpodstawowy"/>
    <w:rsid w:val="00AC51C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Tekstpodstawowy2">
    <w:name w:val="WW-Tekst podstawowy 2"/>
    <w:basedOn w:val="Normalny"/>
    <w:rsid w:val="00AC51C3"/>
    <w:pPr>
      <w:spacing w:line="360" w:lineRule="auto"/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AC51C3"/>
    <w:pPr>
      <w:ind w:left="4678"/>
    </w:pPr>
    <w:rPr>
      <w:b/>
      <w:sz w:val="36"/>
    </w:rPr>
  </w:style>
  <w:style w:type="paragraph" w:styleId="Nagwek">
    <w:name w:val="header"/>
    <w:basedOn w:val="Normalny"/>
    <w:semiHidden/>
    <w:rsid w:val="00AC51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AC51C3"/>
    <w:pPr>
      <w:tabs>
        <w:tab w:val="center" w:pos="4536"/>
        <w:tab w:val="right" w:pos="9072"/>
      </w:tabs>
    </w:pPr>
  </w:style>
  <w:style w:type="paragraph" w:customStyle="1" w:styleId="WW-Tekstdugiegocytatu">
    <w:name w:val="WW-Tekst długiego cytatu"/>
    <w:basedOn w:val="Normalny"/>
    <w:rsid w:val="00AC51C3"/>
    <w:pPr>
      <w:ind w:left="284" w:right="713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AC51C3"/>
    <w:pPr>
      <w:ind w:left="1120"/>
      <w:jc w:val="both"/>
    </w:pPr>
    <w:rPr>
      <w:sz w:val="24"/>
    </w:rPr>
  </w:style>
  <w:style w:type="paragraph" w:styleId="Tekstpodstawowywcity3">
    <w:name w:val="Body Text Indent 3"/>
    <w:basedOn w:val="Normalny"/>
    <w:semiHidden/>
    <w:rsid w:val="00AC51C3"/>
    <w:pPr>
      <w:spacing w:line="360" w:lineRule="auto"/>
      <w:ind w:left="708" w:firstLine="708"/>
      <w:jc w:val="both"/>
    </w:pPr>
    <w:rPr>
      <w:sz w:val="24"/>
    </w:rPr>
  </w:style>
  <w:style w:type="character" w:styleId="Pogrubienie">
    <w:name w:val="Strong"/>
    <w:qFormat/>
    <w:rsid w:val="00AC51C3"/>
    <w:rPr>
      <w:b/>
      <w:bCs/>
    </w:rPr>
  </w:style>
  <w:style w:type="paragraph" w:styleId="Mapadokumentu">
    <w:name w:val="Document Map"/>
    <w:basedOn w:val="Normalny"/>
    <w:semiHidden/>
    <w:rsid w:val="00AC51C3"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sid w:val="00AC51C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unhideWhenUsed/>
    <w:rsid w:val="00AC51C3"/>
  </w:style>
  <w:style w:type="character" w:customStyle="1" w:styleId="TekstprzypisukocowegoZnak">
    <w:name w:val="Tekst przypisu końcowego Znak"/>
    <w:basedOn w:val="Domylnaczcionkaakapitu"/>
    <w:semiHidden/>
    <w:rsid w:val="00AC51C3"/>
  </w:style>
  <w:style w:type="character" w:styleId="Odwoanieprzypisukocowego">
    <w:name w:val="endnote reference"/>
    <w:semiHidden/>
    <w:unhideWhenUsed/>
    <w:rsid w:val="00AC51C3"/>
    <w:rPr>
      <w:vertAlign w:val="superscript"/>
    </w:rPr>
  </w:style>
  <w:style w:type="paragraph" w:customStyle="1" w:styleId="Default">
    <w:name w:val="Default"/>
    <w:rsid w:val="00AC5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104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C2543"/>
    <w:pPr>
      <w:ind w:left="720"/>
      <w:contextualSpacing/>
    </w:pPr>
  </w:style>
  <w:style w:type="character" w:customStyle="1" w:styleId="apple-style-span">
    <w:name w:val="apple-style-span"/>
    <w:basedOn w:val="Domylnaczcionkaakapitu"/>
    <w:rsid w:val="00E70BCA"/>
  </w:style>
  <w:style w:type="character" w:customStyle="1" w:styleId="apple-converted-space">
    <w:name w:val="apple-converted-space"/>
    <w:basedOn w:val="Domylnaczcionkaakapitu"/>
    <w:rsid w:val="00E70B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51C3"/>
    <w:pPr>
      <w:suppressAutoHyphens/>
    </w:pPr>
  </w:style>
  <w:style w:type="paragraph" w:styleId="Nagwek1">
    <w:name w:val="heading 1"/>
    <w:basedOn w:val="Normalny"/>
    <w:next w:val="Normalny"/>
    <w:qFormat/>
    <w:rsid w:val="00AC51C3"/>
    <w:pPr>
      <w:keepNext/>
      <w:tabs>
        <w:tab w:val="num" w:pos="0"/>
      </w:tabs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AC51C3"/>
    <w:pPr>
      <w:keepNext/>
      <w:tabs>
        <w:tab w:val="num" w:pos="0"/>
      </w:tabs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AC51C3"/>
    <w:pPr>
      <w:keepNext/>
      <w:ind w:left="284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rsid w:val="00AC51C3"/>
    <w:pPr>
      <w:keepNext/>
      <w:ind w:left="4956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AC51C3"/>
    <w:pPr>
      <w:keepNext/>
      <w:ind w:left="5664"/>
      <w:outlineLvl w:val="4"/>
    </w:pPr>
    <w:rPr>
      <w:rFonts w:ascii="Arial" w:hAnsi="Arial"/>
      <w:sz w:val="28"/>
    </w:rPr>
  </w:style>
  <w:style w:type="paragraph" w:styleId="Nagwek6">
    <w:name w:val="heading 6"/>
    <w:basedOn w:val="Normalny"/>
    <w:next w:val="Normalny"/>
    <w:qFormat/>
    <w:rsid w:val="00AC51C3"/>
    <w:pPr>
      <w:keepNext/>
      <w:ind w:left="708"/>
      <w:outlineLvl w:val="5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C51C3"/>
    <w:rPr>
      <w:rFonts w:ascii="Wingdings" w:hAnsi="Wingdings"/>
    </w:rPr>
  </w:style>
  <w:style w:type="character" w:customStyle="1" w:styleId="WW-Absatz-Standardschriftart">
    <w:name w:val="WW-Absatz-Standardschriftart"/>
    <w:rsid w:val="00AC51C3"/>
  </w:style>
  <w:style w:type="character" w:customStyle="1" w:styleId="WW-WW8Num1z0">
    <w:name w:val="WW-WW8Num1z0"/>
    <w:rsid w:val="00AC51C3"/>
    <w:rPr>
      <w:rFonts w:ascii="Wingdings" w:hAnsi="Wingdings"/>
    </w:rPr>
  </w:style>
  <w:style w:type="character" w:customStyle="1" w:styleId="WW-Domylnaczcionkaakapitu">
    <w:name w:val="WW-Domyślna czcionka akapitu"/>
    <w:rsid w:val="00AC51C3"/>
  </w:style>
  <w:style w:type="character" w:customStyle="1" w:styleId="NumberingSymbols">
    <w:name w:val="Numbering Symbols"/>
    <w:rsid w:val="00AC51C3"/>
  </w:style>
  <w:style w:type="character" w:customStyle="1" w:styleId="WW-NumberingSymbols">
    <w:name w:val="WW-Numbering Symbols"/>
    <w:rsid w:val="00AC51C3"/>
  </w:style>
  <w:style w:type="paragraph" w:customStyle="1" w:styleId="Heading">
    <w:name w:val="Heading"/>
    <w:basedOn w:val="Normalny"/>
    <w:next w:val="Tekstpodstawowy"/>
    <w:rsid w:val="00AC51C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Tekstpodstawowy">
    <w:name w:val="Body Text"/>
    <w:basedOn w:val="Normalny"/>
    <w:semiHidden/>
    <w:rsid w:val="00AC51C3"/>
    <w:rPr>
      <w:sz w:val="24"/>
    </w:rPr>
  </w:style>
  <w:style w:type="paragraph" w:customStyle="1" w:styleId="WW-Heading">
    <w:name w:val="WW-Heading"/>
    <w:basedOn w:val="Normalny"/>
    <w:next w:val="Tekstpodstawowy"/>
    <w:rsid w:val="00AC51C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Tekstpodstawowy2">
    <w:name w:val="WW-Tekst podstawowy 2"/>
    <w:basedOn w:val="Normalny"/>
    <w:rsid w:val="00AC51C3"/>
    <w:pPr>
      <w:spacing w:line="360" w:lineRule="auto"/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AC51C3"/>
    <w:pPr>
      <w:ind w:left="4678"/>
    </w:pPr>
    <w:rPr>
      <w:b/>
      <w:sz w:val="36"/>
    </w:rPr>
  </w:style>
  <w:style w:type="paragraph" w:styleId="Nagwek">
    <w:name w:val="header"/>
    <w:basedOn w:val="Normalny"/>
    <w:semiHidden/>
    <w:rsid w:val="00AC51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AC51C3"/>
    <w:pPr>
      <w:tabs>
        <w:tab w:val="center" w:pos="4536"/>
        <w:tab w:val="right" w:pos="9072"/>
      </w:tabs>
    </w:pPr>
  </w:style>
  <w:style w:type="paragraph" w:customStyle="1" w:styleId="WW-Tekstdugiegocytatu">
    <w:name w:val="WW-Tekst długiego cytatu"/>
    <w:basedOn w:val="Normalny"/>
    <w:rsid w:val="00AC51C3"/>
    <w:pPr>
      <w:ind w:left="284" w:right="713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AC51C3"/>
    <w:pPr>
      <w:ind w:left="1120"/>
      <w:jc w:val="both"/>
    </w:pPr>
    <w:rPr>
      <w:sz w:val="24"/>
    </w:rPr>
  </w:style>
  <w:style w:type="paragraph" w:styleId="Tekstpodstawowywcity3">
    <w:name w:val="Body Text Indent 3"/>
    <w:basedOn w:val="Normalny"/>
    <w:semiHidden/>
    <w:rsid w:val="00AC51C3"/>
    <w:pPr>
      <w:spacing w:line="360" w:lineRule="auto"/>
      <w:ind w:left="708" w:firstLine="708"/>
      <w:jc w:val="both"/>
    </w:pPr>
    <w:rPr>
      <w:sz w:val="24"/>
    </w:rPr>
  </w:style>
  <w:style w:type="character" w:styleId="Pogrubienie">
    <w:name w:val="Strong"/>
    <w:qFormat/>
    <w:rsid w:val="00AC51C3"/>
    <w:rPr>
      <w:b/>
      <w:bCs/>
    </w:rPr>
  </w:style>
  <w:style w:type="paragraph" w:styleId="Mapadokumentu">
    <w:name w:val="Document Map"/>
    <w:basedOn w:val="Normalny"/>
    <w:semiHidden/>
    <w:rsid w:val="00AC51C3"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sid w:val="00AC51C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unhideWhenUsed/>
    <w:rsid w:val="00AC51C3"/>
  </w:style>
  <w:style w:type="character" w:customStyle="1" w:styleId="TekstprzypisukocowegoZnak">
    <w:name w:val="Tekst przypisu końcowego Znak"/>
    <w:basedOn w:val="Domylnaczcionkaakapitu"/>
    <w:semiHidden/>
    <w:rsid w:val="00AC51C3"/>
  </w:style>
  <w:style w:type="character" w:styleId="Odwoanieprzypisukocowego">
    <w:name w:val="endnote reference"/>
    <w:semiHidden/>
    <w:unhideWhenUsed/>
    <w:rsid w:val="00AC51C3"/>
    <w:rPr>
      <w:vertAlign w:val="superscript"/>
    </w:rPr>
  </w:style>
  <w:style w:type="paragraph" w:customStyle="1" w:styleId="Default">
    <w:name w:val="Default"/>
    <w:rsid w:val="00AC5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104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C2543"/>
    <w:pPr>
      <w:ind w:left="720"/>
      <w:contextualSpacing/>
    </w:pPr>
  </w:style>
  <w:style w:type="character" w:customStyle="1" w:styleId="apple-style-span">
    <w:name w:val="apple-style-span"/>
    <w:basedOn w:val="Domylnaczcionkaakapitu"/>
    <w:rsid w:val="00E70BCA"/>
  </w:style>
  <w:style w:type="character" w:customStyle="1" w:styleId="apple-converted-space">
    <w:name w:val="apple-converted-space"/>
    <w:basedOn w:val="Domylnaczcionkaakapitu"/>
    <w:rsid w:val="00E70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2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7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1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17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01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88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09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60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44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2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69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8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70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59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50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66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3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56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38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20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67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3" w:color="B5C4D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28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266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39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16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59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29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6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1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59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83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03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8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6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6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78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88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23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13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66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86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6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3" w:color="B5C4D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456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56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23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68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7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40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2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02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67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9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02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28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51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48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21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08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78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18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25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05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28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1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69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55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RP_Malwina\Desktop\Szablony%20pism\szablon%20adresowy%20JRP%20czarno-bia&#322;y%20bez%20WJ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4E59B-A1F2-4CB8-BA8E-D7F683A48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adresowy JRP czarno-biały bez WJ.dotx</Template>
  <TotalTime>67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Wronki, dn</vt:lpstr>
    </vt:vector>
  </TitlesOfParts>
  <Company>PK-Wronki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Wronki, dn</dc:title>
  <dc:creator>JRP_Malwina</dc:creator>
  <cp:lastModifiedBy>JRP_Malwina</cp:lastModifiedBy>
  <cp:revision>6</cp:revision>
  <cp:lastPrinted>2015-04-09T08:55:00Z</cp:lastPrinted>
  <dcterms:created xsi:type="dcterms:W3CDTF">2015-04-09T07:48:00Z</dcterms:created>
  <dcterms:modified xsi:type="dcterms:W3CDTF">2015-04-09T08:55:00Z</dcterms:modified>
</cp:coreProperties>
</file>